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3B21" w14:textId="10A31DB2" w:rsidR="0058404A" w:rsidRDefault="0058404A" w:rsidP="009F2109">
      <w:pPr>
        <w:pStyle w:val="a0"/>
        <w:tabs>
          <w:tab w:val="left" w:pos="3828"/>
        </w:tabs>
        <w:spacing w:after="0" w:line="200" w:lineRule="atLeast"/>
        <w:ind w:left="3828" w:right="378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Мировому судье  </w:t>
      </w:r>
      <w:r w:rsidR="00EF134F" w:rsidRPr="00EF134F">
        <w:rPr>
          <w:rFonts w:cs="Times New Roman"/>
          <w:color w:val="000000"/>
          <w:sz w:val="28"/>
          <w:szCs w:val="28"/>
        </w:rPr>
        <w:t xml:space="preserve"> </w:t>
      </w:r>
      <w:r w:rsidR="00476B7D">
        <w:rPr>
          <w:rFonts w:cs="Times New Roman"/>
          <w:color w:val="000000"/>
          <w:sz w:val="28"/>
          <w:szCs w:val="28"/>
        </w:rPr>
        <w:t>_________</w:t>
      </w:r>
      <w:r>
        <w:rPr>
          <w:rFonts w:cs="Times New Roman"/>
          <w:color w:val="000000"/>
          <w:sz w:val="28"/>
          <w:szCs w:val="28"/>
        </w:rPr>
        <w:t>___   участка</w:t>
      </w:r>
    </w:p>
    <w:p w14:paraId="45BA2C7F" w14:textId="77777777" w:rsidR="0058404A" w:rsidRDefault="0058404A" w:rsidP="009F2109">
      <w:pPr>
        <w:pStyle w:val="a0"/>
        <w:tabs>
          <w:tab w:val="left" w:pos="3828"/>
        </w:tabs>
        <w:spacing w:after="0" w:line="200" w:lineRule="atLeast"/>
        <w:ind w:left="3828" w:right="378"/>
        <w:rPr>
          <w:rFonts w:cs="Times New Roman"/>
          <w:color w:val="000000"/>
          <w:sz w:val="28"/>
          <w:szCs w:val="28"/>
        </w:rPr>
      </w:pPr>
    </w:p>
    <w:p w14:paraId="0F3A0099" w14:textId="52A34277" w:rsidR="009F2109" w:rsidRDefault="0058404A" w:rsidP="009F2109">
      <w:pPr>
        <w:pStyle w:val="a0"/>
        <w:tabs>
          <w:tab w:val="left" w:pos="3828"/>
        </w:tabs>
        <w:spacing w:after="0" w:line="200" w:lineRule="atLeast"/>
        <w:ind w:left="3828" w:right="378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Заявитель</w:t>
      </w:r>
      <w:r w:rsidR="00EF134F" w:rsidRPr="00EF134F">
        <w:rPr>
          <w:rFonts w:cs="Times New Roman"/>
          <w:color w:val="000000"/>
          <w:sz w:val="28"/>
          <w:szCs w:val="28"/>
        </w:rPr>
        <w:t xml:space="preserve">: </w:t>
      </w:r>
      <w:r w:rsidR="009F2109">
        <w:rPr>
          <w:rFonts w:cs="Times New Roman"/>
          <w:color w:val="000000"/>
          <w:sz w:val="28"/>
          <w:szCs w:val="28"/>
        </w:rPr>
        <w:t xml:space="preserve">ФИО </w:t>
      </w:r>
      <w:r>
        <w:rPr>
          <w:rFonts w:cs="Times New Roman"/>
          <w:color w:val="000000"/>
          <w:sz w:val="28"/>
          <w:szCs w:val="28"/>
        </w:rPr>
        <w:t>потерпевшего</w:t>
      </w:r>
    </w:p>
    <w:p w14:paraId="7314997A" w14:textId="78B16997" w:rsidR="0058404A" w:rsidRDefault="0058404A" w:rsidP="009F2109">
      <w:pPr>
        <w:pStyle w:val="a0"/>
        <w:tabs>
          <w:tab w:val="left" w:pos="3828"/>
        </w:tabs>
        <w:spacing w:after="0" w:line="200" w:lineRule="atLeast"/>
        <w:ind w:left="3828" w:right="378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Р</w:t>
      </w:r>
      <w:r w:rsidRPr="0058404A">
        <w:rPr>
          <w:rFonts w:cs="Times New Roman"/>
          <w:color w:val="000000"/>
          <w:sz w:val="28"/>
          <w:szCs w:val="28"/>
        </w:rPr>
        <w:t>еквизиты документа, удостоверяющего личность</w:t>
      </w:r>
      <w:r>
        <w:rPr>
          <w:rFonts w:cs="Times New Roman"/>
          <w:color w:val="000000"/>
          <w:sz w:val="28"/>
          <w:szCs w:val="28"/>
        </w:rPr>
        <w:t xml:space="preserve"> ___________________________</w:t>
      </w:r>
    </w:p>
    <w:p w14:paraId="0BD2BBEB" w14:textId="6F540C9A" w:rsidR="009F2109" w:rsidRDefault="009F2109" w:rsidP="009F2109">
      <w:pPr>
        <w:pStyle w:val="a0"/>
        <w:tabs>
          <w:tab w:val="left" w:pos="3828"/>
        </w:tabs>
        <w:spacing w:after="0" w:line="200" w:lineRule="atLeast"/>
        <w:ind w:left="3828" w:right="378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Адрес __________________</w:t>
      </w:r>
      <w:r w:rsidR="0058404A">
        <w:rPr>
          <w:rFonts w:cs="Times New Roman"/>
          <w:color w:val="000000"/>
          <w:sz w:val="28"/>
          <w:szCs w:val="28"/>
          <w:shd w:val="clear" w:color="auto" w:fill="FFFFFF"/>
        </w:rPr>
        <w:t>____________</w:t>
      </w:r>
    </w:p>
    <w:p w14:paraId="5D9AF377" w14:textId="06103770" w:rsidR="00EF134F" w:rsidRDefault="0058404A" w:rsidP="009F2109">
      <w:pPr>
        <w:pStyle w:val="a0"/>
        <w:spacing w:after="0" w:line="200" w:lineRule="atLeast"/>
        <w:ind w:left="3828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Телефон</w:t>
      </w:r>
      <w:r w:rsidR="009F2109">
        <w:rPr>
          <w:rFonts w:cs="Times New Roman"/>
          <w:color w:val="000000"/>
          <w:sz w:val="28"/>
          <w:szCs w:val="28"/>
          <w:shd w:val="clear" w:color="auto" w:fill="FFFFFF"/>
        </w:rPr>
        <w:t xml:space="preserve"> ___________________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_________</w:t>
      </w:r>
    </w:p>
    <w:p w14:paraId="67B82DE9" w14:textId="1AE60828" w:rsidR="0058404A" w:rsidRDefault="0058404A" w:rsidP="0058404A">
      <w:pPr>
        <w:pStyle w:val="a0"/>
        <w:spacing w:after="0" w:line="200" w:lineRule="atLeast"/>
        <w:ind w:left="3828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Адрес электронной почты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_____________</w:t>
      </w:r>
    </w:p>
    <w:p w14:paraId="29DB938C" w14:textId="77777777" w:rsidR="0058404A" w:rsidRDefault="0058404A" w:rsidP="009F2109">
      <w:pPr>
        <w:pStyle w:val="a0"/>
        <w:spacing w:after="0" w:line="200" w:lineRule="atLeast"/>
        <w:ind w:left="3828"/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1C7AF878" w14:textId="4040A21A" w:rsidR="00160379" w:rsidRDefault="0058404A" w:rsidP="00EC76D6">
      <w:pPr>
        <w:pStyle w:val="a0"/>
        <w:spacing w:after="0" w:line="200" w:lineRule="atLeast"/>
        <w:ind w:left="3828"/>
        <w:rPr>
          <w:rFonts w:cs="Times New Roman"/>
          <w:color w:val="000000"/>
          <w:sz w:val="28"/>
          <w:szCs w:val="28"/>
        </w:rPr>
      </w:pPr>
      <w:r w:rsidRPr="0058404A">
        <w:rPr>
          <w:rFonts w:cs="Times New Roman"/>
          <w:b/>
          <w:bCs/>
          <w:color w:val="000000"/>
          <w:sz w:val="28"/>
          <w:szCs w:val="28"/>
        </w:rPr>
        <w:t>Лицо, привлекаемое к уголовной ответственности</w:t>
      </w:r>
      <w:r w:rsidR="00EF134F" w:rsidRPr="00EF134F">
        <w:rPr>
          <w:rFonts w:cs="Times New Roman"/>
          <w:color w:val="000000"/>
          <w:sz w:val="28"/>
          <w:szCs w:val="28"/>
        </w:rPr>
        <w:t>:</w:t>
      </w:r>
      <w:r w:rsidR="00160379" w:rsidRPr="0016037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cs="Times New Roman"/>
          <w:color w:val="000000"/>
          <w:sz w:val="28"/>
          <w:szCs w:val="28"/>
        </w:rPr>
        <w:t>ФИО</w:t>
      </w:r>
      <w:r>
        <w:rPr>
          <w:rFonts w:cs="Times New Roman"/>
          <w:color w:val="000000"/>
          <w:sz w:val="28"/>
          <w:szCs w:val="28"/>
        </w:rPr>
        <w:br/>
      </w:r>
    </w:p>
    <w:p w14:paraId="14CFACCD" w14:textId="77777777" w:rsidR="0058404A" w:rsidRDefault="0058404A" w:rsidP="0058404A">
      <w:pPr>
        <w:pStyle w:val="a0"/>
        <w:tabs>
          <w:tab w:val="left" w:pos="3828"/>
        </w:tabs>
        <w:spacing w:after="0" w:line="200" w:lineRule="atLeast"/>
        <w:ind w:left="3828" w:right="378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Адрес ______________________________</w:t>
      </w:r>
    </w:p>
    <w:p w14:paraId="7E24DE5B" w14:textId="77777777" w:rsidR="0058404A" w:rsidRDefault="0058404A" w:rsidP="0058404A">
      <w:pPr>
        <w:pStyle w:val="a0"/>
        <w:spacing w:after="0" w:line="200" w:lineRule="atLeast"/>
        <w:ind w:left="3828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Телефон ____________________________</w:t>
      </w:r>
    </w:p>
    <w:p w14:paraId="67733780" w14:textId="77777777" w:rsidR="0058404A" w:rsidRDefault="0058404A" w:rsidP="0058404A">
      <w:pPr>
        <w:pStyle w:val="a0"/>
        <w:spacing w:after="0" w:line="200" w:lineRule="atLeast"/>
        <w:ind w:left="3828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Адрес электронной почты_____________</w:t>
      </w:r>
    </w:p>
    <w:p w14:paraId="73C983BC" w14:textId="41C995A2" w:rsidR="0058404A" w:rsidRDefault="0058404A" w:rsidP="00EC76D6">
      <w:pPr>
        <w:pStyle w:val="a0"/>
        <w:spacing w:after="0" w:line="200" w:lineRule="atLeast"/>
        <w:ind w:left="3828"/>
        <w:rPr>
          <w:rFonts w:cs="Times New Roman"/>
          <w:color w:val="333333"/>
          <w:sz w:val="28"/>
          <w:szCs w:val="28"/>
          <w:shd w:val="clear" w:color="auto" w:fill="FFFFFF"/>
        </w:rPr>
      </w:pPr>
      <w:r w:rsidRPr="0058404A">
        <w:rPr>
          <w:rFonts w:cs="Times New Roman"/>
          <w:color w:val="333333"/>
          <w:sz w:val="28"/>
          <w:szCs w:val="28"/>
          <w:shd w:val="clear" w:color="auto" w:fill="FFFFFF"/>
        </w:rPr>
        <w:t>(указать другие известные данные)</w:t>
      </w:r>
    </w:p>
    <w:p w14:paraId="34464782" w14:textId="4BCFEB1F" w:rsidR="00EC76D6" w:rsidRDefault="00160379" w:rsidP="009F2109">
      <w:pPr>
        <w:pStyle w:val="a0"/>
        <w:spacing w:after="0" w:line="200" w:lineRule="atLeast"/>
        <w:ind w:left="3828"/>
        <w:rPr>
          <w:rFonts w:cs="Times New Roman"/>
          <w:color w:val="000000"/>
          <w:sz w:val="28"/>
          <w:szCs w:val="28"/>
        </w:rPr>
      </w:pPr>
      <w:r w:rsidRPr="00160379">
        <w:rPr>
          <w:rFonts w:cs="Times New Roman"/>
          <w:color w:val="000000"/>
          <w:sz w:val="28"/>
          <w:szCs w:val="28"/>
        </w:rPr>
        <w:t xml:space="preserve"> </w:t>
      </w:r>
    </w:p>
    <w:p w14:paraId="5932C25A" w14:textId="77777777" w:rsidR="009F2109" w:rsidRDefault="009F2109" w:rsidP="00EC76D6">
      <w:pPr>
        <w:pStyle w:val="a0"/>
        <w:spacing w:after="0" w:line="200" w:lineRule="atLeast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07322072" w14:textId="6D7E5159" w:rsidR="00EF134F" w:rsidRPr="00EC76D6" w:rsidRDefault="00EF134F" w:rsidP="00EC76D6">
      <w:pPr>
        <w:pStyle w:val="a0"/>
        <w:spacing w:after="0" w:line="200" w:lineRule="atLeast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EC76D6">
        <w:rPr>
          <w:rFonts w:cs="Times New Roman"/>
          <w:b/>
          <w:bCs/>
          <w:color w:val="000000"/>
          <w:sz w:val="28"/>
          <w:szCs w:val="28"/>
        </w:rPr>
        <w:t>ЗАЯВЛЕНИЕ</w:t>
      </w:r>
    </w:p>
    <w:p w14:paraId="66EB58AC" w14:textId="2DA21C63" w:rsidR="00EC76D6" w:rsidRPr="00EC76D6" w:rsidRDefault="0058404A" w:rsidP="00EC76D6">
      <w:pPr>
        <w:pStyle w:val="a0"/>
        <w:jc w:val="center"/>
      </w:pPr>
      <w:r w:rsidRPr="0058404A">
        <w:rPr>
          <w:rFonts w:cs="Times New Roman"/>
          <w:b/>
          <w:bCs/>
          <w:color w:val="000000"/>
          <w:sz w:val="28"/>
          <w:szCs w:val="28"/>
        </w:rPr>
        <w:t>о возбуждении уголовного дела</w:t>
      </w:r>
      <w:r>
        <w:rPr>
          <w:rFonts w:cs="Times New Roman"/>
          <w:b/>
          <w:bCs/>
          <w:color w:val="000000"/>
          <w:sz w:val="28"/>
          <w:szCs w:val="28"/>
        </w:rPr>
        <w:t xml:space="preserve"> </w:t>
      </w:r>
      <w:r w:rsidRPr="0058404A">
        <w:rPr>
          <w:rFonts w:cs="Times New Roman"/>
          <w:b/>
          <w:bCs/>
          <w:color w:val="000000"/>
          <w:sz w:val="28"/>
          <w:szCs w:val="28"/>
        </w:rPr>
        <w:t>частного обвинения</w:t>
      </w:r>
    </w:p>
    <w:p w14:paraId="6DB5B4F2" w14:textId="77777777" w:rsidR="00EF134F" w:rsidRDefault="00EF134F" w:rsidP="00EF134F">
      <w:pPr>
        <w:pStyle w:val="a0"/>
        <w:spacing w:after="0" w:line="200" w:lineRule="atLeast"/>
        <w:jc w:val="both"/>
        <w:rPr>
          <w:rFonts w:cs="Times New Roman"/>
          <w:color w:val="000000"/>
        </w:rPr>
      </w:pPr>
    </w:p>
    <w:p w14:paraId="0745331B" w14:textId="0ECC21FA" w:rsidR="0058404A" w:rsidRPr="009F2109" w:rsidRDefault="0058404A" w:rsidP="0058404A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58404A">
        <w:rPr>
          <w:rFonts w:cs="Times New Roman"/>
          <w:color w:val="000000"/>
          <w:sz w:val="28"/>
          <w:szCs w:val="28"/>
        </w:rPr>
        <w:t>"___"______ ___ г. в ____ часов ____ минут</w:t>
      </w:r>
      <w:r>
        <w:rPr>
          <w:rFonts w:cs="Times New Roman"/>
          <w:color w:val="000000"/>
          <w:sz w:val="28"/>
          <w:szCs w:val="28"/>
        </w:rPr>
        <w:t xml:space="preserve"> (л</w:t>
      </w:r>
      <w:r w:rsidRPr="0058404A">
        <w:rPr>
          <w:rFonts w:cs="Times New Roman"/>
          <w:color w:val="000000"/>
          <w:sz w:val="28"/>
          <w:szCs w:val="28"/>
        </w:rPr>
        <w:t>ицо</w:t>
      </w:r>
      <w:r>
        <w:rPr>
          <w:rFonts w:cs="Times New Roman"/>
          <w:color w:val="000000"/>
          <w:sz w:val="28"/>
          <w:szCs w:val="28"/>
        </w:rPr>
        <w:t>м</w:t>
      </w:r>
      <w:r w:rsidRPr="0058404A">
        <w:rPr>
          <w:rFonts w:cs="Times New Roman"/>
          <w:color w:val="000000"/>
          <w:sz w:val="28"/>
          <w:szCs w:val="28"/>
        </w:rPr>
        <w:t>, привлекаем</w:t>
      </w:r>
      <w:r>
        <w:rPr>
          <w:rFonts w:cs="Times New Roman"/>
          <w:color w:val="000000"/>
          <w:sz w:val="28"/>
          <w:szCs w:val="28"/>
        </w:rPr>
        <w:t>ым</w:t>
      </w:r>
      <w:r w:rsidRPr="0058404A">
        <w:rPr>
          <w:rFonts w:cs="Times New Roman"/>
          <w:color w:val="000000"/>
          <w:sz w:val="28"/>
          <w:szCs w:val="28"/>
        </w:rPr>
        <w:t xml:space="preserve"> к </w:t>
      </w:r>
      <w:proofErr w:type="gramStart"/>
      <w:r w:rsidRPr="0058404A">
        <w:rPr>
          <w:rFonts w:cs="Times New Roman"/>
          <w:color w:val="000000"/>
          <w:sz w:val="28"/>
          <w:szCs w:val="28"/>
        </w:rPr>
        <w:t>уголовно</w:t>
      </w:r>
      <w:r>
        <w:rPr>
          <w:rFonts w:cs="Times New Roman"/>
          <w:color w:val="000000"/>
          <w:sz w:val="28"/>
          <w:szCs w:val="28"/>
        </w:rPr>
        <w:t xml:space="preserve">й </w:t>
      </w:r>
      <w:r w:rsidRPr="0058404A">
        <w:rPr>
          <w:rFonts w:cs="Times New Roman"/>
          <w:color w:val="000000"/>
          <w:sz w:val="28"/>
          <w:szCs w:val="28"/>
        </w:rPr>
        <w:t xml:space="preserve"> ответственности</w:t>
      </w:r>
      <w:proofErr w:type="gramEnd"/>
      <w:r w:rsidRPr="0058404A">
        <w:rPr>
          <w:rFonts w:cs="Times New Roman"/>
          <w:color w:val="000000"/>
          <w:sz w:val="28"/>
          <w:szCs w:val="28"/>
        </w:rPr>
        <w:t>)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58404A">
        <w:rPr>
          <w:rFonts w:cs="Times New Roman"/>
          <w:color w:val="000000"/>
          <w:sz w:val="28"/>
          <w:szCs w:val="28"/>
        </w:rPr>
        <w:t>было совершено преступлени</w:t>
      </w:r>
      <w:r>
        <w:rPr>
          <w:rFonts w:cs="Times New Roman"/>
          <w:color w:val="000000"/>
          <w:sz w:val="28"/>
          <w:szCs w:val="28"/>
        </w:rPr>
        <w:t xml:space="preserve">е, </w:t>
      </w:r>
      <w:r w:rsidRPr="0058404A">
        <w:rPr>
          <w:rFonts w:cs="Times New Roman"/>
          <w:color w:val="000000"/>
          <w:sz w:val="28"/>
          <w:szCs w:val="28"/>
        </w:rPr>
        <w:t xml:space="preserve">предусмотренное ч. </w:t>
      </w:r>
      <w:r>
        <w:rPr>
          <w:rFonts w:cs="Times New Roman"/>
          <w:color w:val="000000"/>
          <w:sz w:val="28"/>
          <w:szCs w:val="28"/>
        </w:rPr>
        <w:t xml:space="preserve">1 </w:t>
      </w:r>
      <w:r w:rsidRPr="0058404A">
        <w:rPr>
          <w:rFonts w:cs="Times New Roman"/>
          <w:color w:val="000000"/>
          <w:sz w:val="28"/>
          <w:szCs w:val="28"/>
        </w:rPr>
        <w:t>ст.</w:t>
      </w:r>
      <w:r>
        <w:rPr>
          <w:rFonts w:cs="Times New Roman"/>
          <w:color w:val="000000"/>
          <w:sz w:val="28"/>
          <w:szCs w:val="28"/>
        </w:rPr>
        <w:t xml:space="preserve"> 115 </w:t>
      </w:r>
      <w:r w:rsidRPr="0058404A">
        <w:rPr>
          <w:rFonts w:cs="Times New Roman"/>
          <w:color w:val="000000"/>
          <w:sz w:val="28"/>
          <w:szCs w:val="28"/>
        </w:rPr>
        <w:t>Уголовного кодекса Российской Федерации.</w:t>
      </w:r>
    </w:p>
    <w:p w14:paraId="425ACB13" w14:textId="4E0E894A" w:rsidR="009F2109" w:rsidRPr="009F2109" w:rsidRDefault="0058404A" w:rsidP="0058404A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</w:t>
      </w:r>
      <w:r w:rsidRPr="0058404A">
        <w:rPr>
          <w:rFonts w:cs="Times New Roman"/>
          <w:color w:val="000000"/>
          <w:sz w:val="28"/>
          <w:szCs w:val="28"/>
        </w:rPr>
        <w:t>(</w:t>
      </w:r>
      <w:r>
        <w:rPr>
          <w:rFonts w:cs="Times New Roman"/>
          <w:color w:val="000000"/>
          <w:sz w:val="28"/>
          <w:szCs w:val="28"/>
        </w:rPr>
        <w:t>О</w:t>
      </w:r>
      <w:r w:rsidRPr="0058404A">
        <w:rPr>
          <w:rFonts w:cs="Times New Roman"/>
          <w:color w:val="000000"/>
          <w:sz w:val="28"/>
          <w:szCs w:val="28"/>
        </w:rPr>
        <w:t>писать событие преступления, место, время, обстоятельства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58404A">
        <w:rPr>
          <w:rFonts w:cs="Times New Roman"/>
          <w:color w:val="000000"/>
          <w:sz w:val="28"/>
          <w:szCs w:val="28"/>
        </w:rPr>
        <w:t>его совершения</w:t>
      </w:r>
      <w:proofErr w:type="gramStart"/>
      <w:r w:rsidRPr="0058404A">
        <w:rPr>
          <w:rFonts w:cs="Times New Roman"/>
          <w:color w:val="000000"/>
          <w:sz w:val="28"/>
          <w:szCs w:val="28"/>
        </w:rPr>
        <w:t>)</w:t>
      </w:r>
      <w:r>
        <w:rPr>
          <w:rFonts w:cs="Times New Roman"/>
          <w:color w:val="000000"/>
          <w:sz w:val="28"/>
          <w:szCs w:val="28"/>
        </w:rPr>
        <w:t xml:space="preserve"> .</w:t>
      </w:r>
      <w:proofErr w:type="gramEnd"/>
    </w:p>
    <w:p w14:paraId="1DF18D33" w14:textId="77777777" w:rsidR="009F2109" w:rsidRDefault="009F2109" w:rsidP="009F2109">
      <w:pPr>
        <w:pStyle w:val="a0"/>
        <w:spacing w:after="0" w:line="200" w:lineRule="atLeast"/>
        <w:jc w:val="both"/>
        <w:rPr>
          <w:rFonts w:cs="Times New Roman"/>
          <w:color w:val="000000"/>
          <w:sz w:val="28"/>
          <w:szCs w:val="28"/>
        </w:rPr>
      </w:pPr>
    </w:p>
    <w:p w14:paraId="2C45A09E" w14:textId="77777777" w:rsidR="00D93840" w:rsidRDefault="0058404A" w:rsidP="00D93840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58404A">
        <w:rPr>
          <w:rFonts w:cs="Times New Roman"/>
          <w:color w:val="000000"/>
          <w:sz w:val="28"/>
          <w:szCs w:val="28"/>
        </w:rPr>
        <w:t>Для подтверждения факта и обстоятельств совершенного преступления в суд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58404A">
        <w:rPr>
          <w:rFonts w:cs="Times New Roman"/>
          <w:color w:val="000000"/>
          <w:sz w:val="28"/>
          <w:szCs w:val="28"/>
        </w:rPr>
        <w:t>необходимо вызвать следующих свидетелей:</w:t>
      </w:r>
    </w:p>
    <w:p w14:paraId="1ED0D899" w14:textId="16884D6B" w:rsidR="0058404A" w:rsidRDefault="0058404A" w:rsidP="00D93840">
      <w:pPr>
        <w:pStyle w:val="a0"/>
        <w:numPr>
          <w:ilvl w:val="0"/>
          <w:numId w:val="4"/>
        </w:numPr>
        <w:spacing w:after="0" w:line="200" w:lineRule="atLeast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(</w:t>
      </w:r>
      <w:r w:rsidRPr="0058404A">
        <w:rPr>
          <w:rFonts w:cs="Times New Roman"/>
          <w:color w:val="000000"/>
          <w:sz w:val="28"/>
          <w:szCs w:val="28"/>
        </w:rPr>
        <w:t>Ф.И.О., реквизиты документа, удостоверяющего личность, адрес)</w:t>
      </w:r>
    </w:p>
    <w:p w14:paraId="2B4F2698" w14:textId="21524A5F" w:rsidR="00D93840" w:rsidRPr="00D93840" w:rsidRDefault="00D93840" w:rsidP="00D93840">
      <w:pPr>
        <w:pStyle w:val="a0"/>
        <w:numPr>
          <w:ilvl w:val="0"/>
          <w:numId w:val="4"/>
        </w:numPr>
        <w:spacing w:after="0" w:line="200" w:lineRule="atLeast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(</w:t>
      </w:r>
      <w:r w:rsidRPr="0058404A">
        <w:rPr>
          <w:rFonts w:cs="Times New Roman"/>
          <w:color w:val="000000"/>
          <w:sz w:val="28"/>
          <w:szCs w:val="28"/>
        </w:rPr>
        <w:t>Ф.И.О., реквизиты документа, удостоверяющего личность, адрес)</w:t>
      </w:r>
    </w:p>
    <w:p w14:paraId="0F70FA62" w14:textId="77777777" w:rsidR="00D93840" w:rsidRDefault="00D93840" w:rsidP="00D93840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</w:p>
    <w:p w14:paraId="5C993EDD" w14:textId="6FE7172D" w:rsidR="009F2109" w:rsidRDefault="00D93840" w:rsidP="00D93840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D93840">
        <w:rPr>
          <w:rFonts w:cs="Times New Roman"/>
          <w:color w:val="000000"/>
          <w:sz w:val="28"/>
          <w:szCs w:val="28"/>
        </w:rPr>
        <w:t>Примирение между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D93840">
        <w:rPr>
          <w:rFonts w:cs="Times New Roman"/>
          <w:color w:val="000000"/>
          <w:sz w:val="28"/>
          <w:szCs w:val="28"/>
        </w:rPr>
        <w:t>(Ф.И.О. потерпевшего)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D93840">
        <w:rPr>
          <w:rFonts w:cs="Times New Roman"/>
          <w:color w:val="000000"/>
          <w:sz w:val="28"/>
          <w:szCs w:val="28"/>
        </w:rPr>
        <w:t>и</w:t>
      </w:r>
      <w:r>
        <w:rPr>
          <w:rFonts w:cs="Times New Roman"/>
          <w:color w:val="000000"/>
          <w:sz w:val="28"/>
          <w:szCs w:val="28"/>
        </w:rPr>
        <w:t xml:space="preserve"> (</w:t>
      </w:r>
      <w:r w:rsidRPr="00D93840">
        <w:rPr>
          <w:rFonts w:cs="Times New Roman"/>
          <w:color w:val="000000"/>
          <w:sz w:val="28"/>
          <w:szCs w:val="28"/>
        </w:rPr>
        <w:t>Ф.И.О. лица, привлекаемого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D93840">
        <w:rPr>
          <w:rFonts w:cs="Times New Roman"/>
          <w:color w:val="000000"/>
          <w:sz w:val="28"/>
          <w:szCs w:val="28"/>
        </w:rPr>
        <w:t>к ответственности</w:t>
      </w:r>
      <w:r>
        <w:rPr>
          <w:rFonts w:cs="Times New Roman"/>
          <w:color w:val="000000"/>
          <w:sz w:val="28"/>
          <w:szCs w:val="28"/>
        </w:rPr>
        <w:t xml:space="preserve">) </w:t>
      </w:r>
      <w:r w:rsidRPr="00D93840">
        <w:rPr>
          <w:rFonts w:cs="Times New Roman"/>
          <w:color w:val="000000"/>
          <w:sz w:val="28"/>
          <w:szCs w:val="28"/>
        </w:rPr>
        <w:t>не состоялось в связи с</w:t>
      </w:r>
      <w:r>
        <w:rPr>
          <w:rFonts w:cs="Times New Roman"/>
          <w:color w:val="000000"/>
          <w:sz w:val="28"/>
          <w:szCs w:val="28"/>
        </w:rPr>
        <w:t xml:space="preserve"> (указать причины). </w:t>
      </w:r>
    </w:p>
    <w:p w14:paraId="788A4318" w14:textId="5C8B8C91" w:rsidR="00D93840" w:rsidRDefault="00D93840" w:rsidP="00D93840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D93840">
        <w:rPr>
          <w:rFonts w:cs="Times New Roman"/>
          <w:color w:val="000000"/>
          <w:sz w:val="28"/>
          <w:szCs w:val="28"/>
        </w:rPr>
        <w:t xml:space="preserve">(Ф.И.О. </w:t>
      </w:r>
      <w:r>
        <w:rPr>
          <w:rFonts w:cs="Times New Roman"/>
          <w:color w:val="000000"/>
          <w:sz w:val="28"/>
          <w:szCs w:val="28"/>
        </w:rPr>
        <w:t>заявителя</w:t>
      </w:r>
      <w:r w:rsidRPr="00D93840">
        <w:rPr>
          <w:rFonts w:cs="Times New Roman"/>
          <w:color w:val="000000"/>
          <w:sz w:val="28"/>
          <w:szCs w:val="28"/>
        </w:rPr>
        <w:t>)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D93840">
        <w:rPr>
          <w:rFonts w:cs="Times New Roman"/>
          <w:color w:val="000000"/>
          <w:sz w:val="28"/>
          <w:szCs w:val="28"/>
        </w:rPr>
        <w:t>предупрежден об ответственности за ложный донос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D93840">
        <w:rPr>
          <w:rFonts w:cs="Times New Roman"/>
          <w:color w:val="000000"/>
          <w:sz w:val="28"/>
          <w:szCs w:val="28"/>
        </w:rPr>
        <w:t>в соответствии со ст. 306 Уголовного кодекса Российской Федерации.</w:t>
      </w:r>
    </w:p>
    <w:p w14:paraId="144882F0" w14:textId="2B05FC41" w:rsidR="00D93840" w:rsidRDefault="00D93840" w:rsidP="00D93840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D93840">
        <w:rPr>
          <w:rFonts w:cs="Times New Roman"/>
          <w:color w:val="000000"/>
          <w:sz w:val="28"/>
          <w:szCs w:val="28"/>
        </w:rPr>
        <w:t>______________/_____________</w:t>
      </w:r>
    </w:p>
    <w:p w14:paraId="0228BA14" w14:textId="48AAFA22" w:rsidR="00D93840" w:rsidRPr="009F2109" w:rsidRDefault="00D93840" w:rsidP="00D93840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D93840">
        <w:rPr>
          <w:rFonts w:cs="Times New Roman"/>
          <w:color w:val="000000"/>
          <w:sz w:val="28"/>
          <w:szCs w:val="28"/>
        </w:rPr>
        <w:t xml:space="preserve">  (</w:t>
      </w:r>
      <w:proofErr w:type="gramStart"/>
      <w:r w:rsidRPr="00D93840">
        <w:rPr>
          <w:rFonts w:cs="Times New Roman"/>
          <w:color w:val="000000"/>
          <w:sz w:val="28"/>
          <w:szCs w:val="28"/>
        </w:rPr>
        <w:t xml:space="preserve">подпись)   </w:t>
      </w:r>
      <w:proofErr w:type="gramEnd"/>
      <w:r w:rsidRPr="00D93840">
        <w:rPr>
          <w:rFonts w:cs="Times New Roman"/>
          <w:color w:val="000000"/>
          <w:sz w:val="28"/>
          <w:szCs w:val="28"/>
        </w:rPr>
        <w:t xml:space="preserve">  </w:t>
      </w:r>
      <w:r>
        <w:rPr>
          <w:rFonts w:cs="Times New Roman"/>
          <w:color w:val="000000"/>
          <w:sz w:val="28"/>
          <w:szCs w:val="28"/>
        </w:rPr>
        <w:t xml:space="preserve">   </w:t>
      </w:r>
      <w:proofErr w:type="gramStart"/>
      <w:r>
        <w:rPr>
          <w:rFonts w:cs="Times New Roman"/>
          <w:color w:val="000000"/>
          <w:sz w:val="28"/>
          <w:szCs w:val="28"/>
        </w:rPr>
        <w:t xml:space="preserve">   </w:t>
      </w:r>
      <w:r w:rsidRPr="00D93840">
        <w:rPr>
          <w:rFonts w:cs="Times New Roman"/>
          <w:color w:val="000000"/>
          <w:sz w:val="28"/>
          <w:szCs w:val="28"/>
        </w:rPr>
        <w:t>(</w:t>
      </w:r>
      <w:proofErr w:type="gramEnd"/>
      <w:r w:rsidRPr="00D93840">
        <w:rPr>
          <w:rFonts w:cs="Times New Roman"/>
          <w:color w:val="000000"/>
          <w:sz w:val="28"/>
          <w:szCs w:val="28"/>
        </w:rPr>
        <w:t>Ф.И.О.)</w:t>
      </w:r>
    </w:p>
    <w:p w14:paraId="19A81E19" w14:textId="77777777" w:rsidR="009F2109" w:rsidRDefault="009F2109" w:rsidP="009F2109">
      <w:pPr>
        <w:pStyle w:val="a0"/>
        <w:spacing w:after="0" w:line="200" w:lineRule="atLeast"/>
        <w:jc w:val="both"/>
        <w:rPr>
          <w:rFonts w:cs="Times New Roman"/>
          <w:color w:val="000000"/>
          <w:sz w:val="28"/>
          <w:szCs w:val="28"/>
        </w:rPr>
      </w:pPr>
    </w:p>
    <w:p w14:paraId="3768F451" w14:textId="77777777" w:rsidR="00D93840" w:rsidRDefault="00D93840" w:rsidP="00D93840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  <w:proofErr w:type="gramStart"/>
      <w:r w:rsidRPr="00D93840">
        <w:rPr>
          <w:rFonts w:cs="Times New Roman"/>
          <w:color w:val="000000"/>
          <w:sz w:val="28"/>
          <w:szCs w:val="28"/>
        </w:rPr>
        <w:t>На  основании</w:t>
      </w:r>
      <w:proofErr w:type="gramEnd"/>
      <w:r w:rsidRPr="00D93840">
        <w:rPr>
          <w:rFonts w:cs="Times New Roman"/>
          <w:color w:val="000000"/>
          <w:sz w:val="28"/>
          <w:szCs w:val="28"/>
        </w:rPr>
        <w:t xml:space="preserve">  вышеизложенного и в соответствии со ст. ст. 20, 22, 144,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D93840">
        <w:rPr>
          <w:rFonts w:cs="Times New Roman"/>
          <w:color w:val="000000"/>
          <w:sz w:val="28"/>
          <w:szCs w:val="28"/>
        </w:rPr>
        <w:t>147, 318, 319 Уголовно-процессуального кодекса Российской Федерации</w:t>
      </w:r>
      <w:r>
        <w:rPr>
          <w:rFonts w:cs="Times New Roman"/>
          <w:color w:val="000000"/>
          <w:sz w:val="28"/>
          <w:szCs w:val="28"/>
        </w:rPr>
        <w:t xml:space="preserve"> </w:t>
      </w:r>
    </w:p>
    <w:p w14:paraId="7FC30D6C" w14:textId="77777777" w:rsidR="00D93840" w:rsidRDefault="00D93840" w:rsidP="00D93840">
      <w:pPr>
        <w:pStyle w:val="a0"/>
        <w:spacing w:after="0" w:line="200" w:lineRule="atLeast"/>
        <w:ind w:firstLine="708"/>
        <w:jc w:val="center"/>
        <w:rPr>
          <w:rFonts w:cs="Times New Roman"/>
          <w:color w:val="000000"/>
          <w:sz w:val="28"/>
          <w:szCs w:val="28"/>
        </w:rPr>
      </w:pPr>
      <w:r w:rsidRPr="00D93840">
        <w:rPr>
          <w:rFonts w:cs="Times New Roman"/>
          <w:color w:val="000000"/>
          <w:sz w:val="28"/>
          <w:szCs w:val="28"/>
        </w:rPr>
        <w:t>ПРОШУ:</w:t>
      </w:r>
    </w:p>
    <w:p w14:paraId="4CA0EBBF" w14:textId="77777777" w:rsidR="00D93840" w:rsidRDefault="00D93840" w:rsidP="00D93840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</w:p>
    <w:p w14:paraId="3B6F4420" w14:textId="5C6B5DFB" w:rsidR="008048D5" w:rsidRDefault="00D93840" w:rsidP="008048D5">
      <w:pPr>
        <w:pStyle w:val="a0"/>
        <w:numPr>
          <w:ilvl w:val="0"/>
          <w:numId w:val="5"/>
        </w:numPr>
        <w:spacing w:after="0" w:line="200" w:lineRule="atLeast"/>
        <w:ind w:left="924" w:hanging="357"/>
        <w:jc w:val="both"/>
        <w:rPr>
          <w:rFonts w:cs="Times New Roman"/>
          <w:color w:val="000000"/>
          <w:sz w:val="28"/>
          <w:szCs w:val="28"/>
        </w:rPr>
      </w:pPr>
      <w:r w:rsidRPr="00D93840">
        <w:rPr>
          <w:rFonts w:cs="Times New Roman"/>
          <w:color w:val="000000"/>
          <w:sz w:val="28"/>
          <w:szCs w:val="28"/>
        </w:rPr>
        <w:t xml:space="preserve">Принять уголовное дело по </w:t>
      </w:r>
      <w:r w:rsidR="008048D5" w:rsidRPr="00D93840">
        <w:rPr>
          <w:rFonts w:cs="Times New Roman"/>
          <w:color w:val="000000"/>
          <w:sz w:val="28"/>
          <w:szCs w:val="28"/>
        </w:rPr>
        <w:t xml:space="preserve">обвинению </w:t>
      </w:r>
      <w:r w:rsidR="008048D5" w:rsidRPr="009F2109">
        <w:rPr>
          <w:rFonts w:cs="Times New Roman"/>
          <w:color w:val="000000"/>
          <w:sz w:val="28"/>
          <w:szCs w:val="28"/>
        </w:rPr>
        <w:t>(</w:t>
      </w:r>
      <w:r w:rsidRPr="00D93840">
        <w:rPr>
          <w:rFonts w:cs="Times New Roman"/>
          <w:color w:val="000000"/>
          <w:sz w:val="28"/>
          <w:szCs w:val="28"/>
        </w:rPr>
        <w:t>Ф.И.О. лица, привлекаемого</w:t>
      </w:r>
      <w:r w:rsidR="008048D5">
        <w:rPr>
          <w:rFonts w:cs="Times New Roman"/>
          <w:color w:val="000000"/>
          <w:sz w:val="28"/>
          <w:szCs w:val="28"/>
        </w:rPr>
        <w:t xml:space="preserve"> </w:t>
      </w:r>
      <w:r w:rsidRPr="00D93840">
        <w:rPr>
          <w:rFonts w:cs="Times New Roman"/>
          <w:color w:val="000000"/>
          <w:sz w:val="28"/>
          <w:szCs w:val="28"/>
        </w:rPr>
        <w:t>к ответственности</w:t>
      </w:r>
      <w:r>
        <w:rPr>
          <w:rFonts w:cs="Times New Roman"/>
          <w:color w:val="000000"/>
          <w:sz w:val="28"/>
          <w:szCs w:val="28"/>
        </w:rPr>
        <w:t xml:space="preserve">) </w:t>
      </w:r>
      <w:r w:rsidR="008048D5" w:rsidRPr="00D93840">
        <w:rPr>
          <w:rFonts w:cs="Times New Roman"/>
          <w:color w:val="000000"/>
          <w:sz w:val="28"/>
          <w:szCs w:val="28"/>
        </w:rPr>
        <w:t>в совершении</w:t>
      </w:r>
      <w:r w:rsidR="008048D5">
        <w:rPr>
          <w:rFonts w:cs="Times New Roman"/>
          <w:color w:val="000000"/>
          <w:sz w:val="28"/>
          <w:szCs w:val="28"/>
        </w:rPr>
        <w:t xml:space="preserve"> </w:t>
      </w:r>
      <w:r w:rsidRPr="00D93840">
        <w:rPr>
          <w:rFonts w:cs="Times New Roman"/>
          <w:color w:val="000000"/>
          <w:sz w:val="28"/>
          <w:szCs w:val="28"/>
        </w:rPr>
        <w:t>преступления</w:t>
      </w:r>
      <w:r w:rsidR="008048D5" w:rsidRPr="00D93840">
        <w:rPr>
          <w:rFonts w:cs="Times New Roman"/>
          <w:color w:val="000000"/>
          <w:sz w:val="28"/>
          <w:szCs w:val="28"/>
        </w:rPr>
        <w:t>, предусмотренного</w:t>
      </w:r>
      <w:r w:rsidR="008048D5">
        <w:rPr>
          <w:rFonts w:cs="Times New Roman"/>
          <w:color w:val="000000"/>
          <w:sz w:val="28"/>
          <w:szCs w:val="28"/>
        </w:rPr>
        <w:t xml:space="preserve"> </w:t>
      </w:r>
      <w:r w:rsidRPr="00D93840">
        <w:rPr>
          <w:rFonts w:cs="Times New Roman"/>
          <w:color w:val="000000"/>
          <w:sz w:val="28"/>
          <w:szCs w:val="28"/>
        </w:rPr>
        <w:lastRenderedPageBreak/>
        <w:t>ч.</w:t>
      </w:r>
      <w:r>
        <w:rPr>
          <w:rFonts w:cs="Times New Roman"/>
          <w:color w:val="000000"/>
          <w:sz w:val="28"/>
          <w:szCs w:val="28"/>
        </w:rPr>
        <w:t>1ст.115</w:t>
      </w:r>
      <w:r w:rsidR="008048D5">
        <w:rPr>
          <w:rFonts w:cs="Times New Roman"/>
          <w:color w:val="000000"/>
          <w:sz w:val="28"/>
          <w:szCs w:val="28"/>
        </w:rPr>
        <w:t xml:space="preserve"> </w:t>
      </w:r>
      <w:r w:rsidRPr="00D93840">
        <w:rPr>
          <w:rFonts w:cs="Times New Roman"/>
          <w:color w:val="000000"/>
          <w:sz w:val="28"/>
          <w:szCs w:val="28"/>
        </w:rPr>
        <w:t>Уголовного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D93840">
        <w:rPr>
          <w:rFonts w:cs="Times New Roman"/>
          <w:color w:val="000000"/>
          <w:sz w:val="28"/>
          <w:szCs w:val="28"/>
        </w:rPr>
        <w:t>кодекса Российской Федерации, к производству.</w:t>
      </w:r>
    </w:p>
    <w:p w14:paraId="4863BAA1" w14:textId="7B549FD0" w:rsidR="008048D5" w:rsidRPr="008048D5" w:rsidRDefault="008048D5" w:rsidP="008048D5">
      <w:pPr>
        <w:pStyle w:val="a0"/>
        <w:numPr>
          <w:ilvl w:val="0"/>
          <w:numId w:val="5"/>
        </w:numPr>
        <w:spacing w:after="0" w:line="200" w:lineRule="atLeast"/>
        <w:jc w:val="both"/>
        <w:rPr>
          <w:rFonts w:cs="Times New Roman"/>
          <w:color w:val="000000"/>
          <w:sz w:val="28"/>
          <w:szCs w:val="28"/>
        </w:rPr>
      </w:pPr>
      <w:r w:rsidRPr="008048D5">
        <w:rPr>
          <w:rFonts w:cs="Times New Roman"/>
          <w:color w:val="000000"/>
          <w:sz w:val="28"/>
          <w:szCs w:val="28"/>
        </w:rPr>
        <w:t>Привлечь (лицо, привлекаемое к уголовной ответственности</w:t>
      </w:r>
      <w:r>
        <w:rPr>
          <w:rFonts w:cs="Times New Roman"/>
          <w:color w:val="000000"/>
          <w:sz w:val="28"/>
          <w:szCs w:val="28"/>
        </w:rPr>
        <w:t>)</w:t>
      </w:r>
      <w:r w:rsidRPr="008048D5">
        <w:rPr>
          <w:rFonts w:cs="Times New Roman"/>
          <w:color w:val="000000"/>
          <w:sz w:val="28"/>
          <w:szCs w:val="28"/>
        </w:rPr>
        <w:t xml:space="preserve"> </w:t>
      </w:r>
    </w:p>
    <w:p w14:paraId="07086903" w14:textId="5A395740" w:rsidR="009F0663" w:rsidRDefault="008048D5" w:rsidP="008048D5">
      <w:pPr>
        <w:pStyle w:val="a0"/>
        <w:spacing w:after="0" w:line="200" w:lineRule="atLeast"/>
        <w:jc w:val="both"/>
        <w:rPr>
          <w:rFonts w:cs="Times New Roman"/>
          <w:color w:val="000000"/>
          <w:sz w:val="28"/>
          <w:szCs w:val="28"/>
        </w:rPr>
      </w:pPr>
      <w:r w:rsidRPr="008048D5">
        <w:rPr>
          <w:rFonts w:cs="Times New Roman"/>
          <w:color w:val="000000"/>
          <w:sz w:val="28"/>
          <w:szCs w:val="28"/>
        </w:rPr>
        <w:t>к   уголовной     ответственности, предусмотренной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D93840">
        <w:rPr>
          <w:rFonts w:cs="Times New Roman"/>
          <w:color w:val="000000"/>
          <w:sz w:val="28"/>
          <w:szCs w:val="28"/>
        </w:rPr>
        <w:t>ч.</w:t>
      </w:r>
      <w:r>
        <w:rPr>
          <w:rFonts w:cs="Times New Roman"/>
          <w:color w:val="000000"/>
          <w:sz w:val="28"/>
          <w:szCs w:val="28"/>
        </w:rPr>
        <w:t>1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ст.115 </w:t>
      </w:r>
      <w:r w:rsidRPr="00D93840">
        <w:rPr>
          <w:rFonts w:cs="Times New Roman"/>
          <w:color w:val="000000"/>
          <w:sz w:val="28"/>
          <w:szCs w:val="28"/>
        </w:rPr>
        <w:t>Уголовного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D93840">
        <w:rPr>
          <w:rFonts w:cs="Times New Roman"/>
          <w:color w:val="000000"/>
          <w:sz w:val="28"/>
          <w:szCs w:val="28"/>
        </w:rPr>
        <w:t>кодекса Российской Федерации</w:t>
      </w:r>
      <w:r>
        <w:rPr>
          <w:rFonts w:cs="Times New Roman"/>
          <w:color w:val="000000"/>
          <w:sz w:val="28"/>
          <w:szCs w:val="28"/>
        </w:rPr>
        <w:t>.</w:t>
      </w:r>
    </w:p>
    <w:p w14:paraId="15173AC7" w14:textId="77777777" w:rsidR="008048D5" w:rsidRDefault="008048D5" w:rsidP="008048D5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</w:p>
    <w:p w14:paraId="1BEDC39E" w14:textId="0C9A435F" w:rsidR="008048D5" w:rsidRPr="008048D5" w:rsidRDefault="008048D5" w:rsidP="008048D5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8048D5">
        <w:rPr>
          <w:rFonts w:cs="Times New Roman"/>
          <w:color w:val="000000"/>
          <w:sz w:val="28"/>
          <w:szCs w:val="28"/>
        </w:rPr>
        <w:t>Приложение:</w:t>
      </w:r>
    </w:p>
    <w:p w14:paraId="0B7639AD" w14:textId="77777777" w:rsidR="008048D5" w:rsidRPr="008048D5" w:rsidRDefault="008048D5" w:rsidP="008048D5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8048D5">
        <w:rPr>
          <w:rFonts w:cs="Times New Roman"/>
          <w:color w:val="000000"/>
          <w:sz w:val="28"/>
          <w:szCs w:val="28"/>
        </w:rPr>
        <w:t xml:space="preserve">    1.  </w:t>
      </w:r>
      <w:proofErr w:type="gramStart"/>
      <w:r w:rsidRPr="008048D5">
        <w:rPr>
          <w:rFonts w:cs="Times New Roman"/>
          <w:color w:val="000000"/>
          <w:sz w:val="28"/>
          <w:szCs w:val="28"/>
        </w:rPr>
        <w:t>Копия  заявления</w:t>
      </w:r>
      <w:proofErr w:type="gramEnd"/>
      <w:r w:rsidRPr="008048D5">
        <w:rPr>
          <w:rFonts w:cs="Times New Roman"/>
          <w:color w:val="000000"/>
          <w:sz w:val="28"/>
          <w:szCs w:val="28"/>
        </w:rPr>
        <w:t xml:space="preserve">  </w:t>
      </w:r>
      <w:proofErr w:type="gramStart"/>
      <w:r w:rsidRPr="008048D5">
        <w:rPr>
          <w:rFonts w:cs="Times New Roman"/>
          <w:color w:val="000000"/>
          <w:sz w:val="28"/>
          <w:szCs w:val="28"/>
        </w:rPr>
        <w:t>по  числу</w:t>
      </w:r>
      <w:proofErr w:type="gramEnd"/>
      <w:r w:rsidRPr="008048D5">
        <w:rPr>
          <w:rFonts w:cs="Times New Roman"/>
          <w:color w:val="000000"/>
          <w:sz w:val="28"/>
          <w:szCs w:val="28"/>
        </w:rPr>
        <w:t xml:space="preserve">  </w:t>
      </w:r>
      <w:proofErr w:type="gramStart"/>
      <w:r w:rsidRPr="008048D5">
        <w:rPr>
          <w:rFonts w:cs="Times New Roman"/>
          <w:color w:val="000000"/>
          <w:sz w:val="28"/>
          <w:szCs w:val="28"/>
        </w:rPr>
        <w:t>лиц,  в</w:t>
      </w:r>
      <w:proofErr w:type="gramEnd"/>
      <w:r w:rsidRPr="008048D5">
        <w:rPr>
          <w:rFonts w:cs="Times New Roman"/>
          <w:color w:val="000000"/>
          <w:sz w:val="28"/>
          <w:szCs w:val="28"/>
        </w:rPr>
        <w:t xml:space="preserve"> отношении которых возбуждается</w:t>
      </w:r>
    </w:p>
    <w:p w14:paraId="518F5AF1" w14:textId="77777777" w:rsidR="008048D5" w:rsidRPr="008048D5" w:rsidRDefault="008048D5" w:rsidP="008048D5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8048D5">
        <w:rPr>
          <w:rFonts w:cs="Times New Roman"/>
          <w:color w:val="000000"/>
          <w:sz w:val="28"/>
          <w:szCs w:val="28"/>
        </w:rPr>
        <w:t>уголовное дело частного обвинения.</w:t>
      </w:r>
    </w:p>
    <w:p w14:paraId="03A0B921" w14:textId="77777777" w:rsidR="008048D5" w:rsidRPr="008048D5" w:rsidRDefault="008048D5" w:rsidP="008048D5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8048D5">
        <w:rPr>
          <w:rFonts w:cs="Times New Roman"/>
          <w:color w:val="000000"/>
          <w:sz w:val="28"/>
          <w:szCs w:val="28"/>
        </w:rPr>
        <w:t xml:space="preserve">    2.   </w:t>
      </w:r>
      <w:proofErr w:type="gramStart"/>
      <w:r w:rsidRPr="008048D5">
        <w:rPr>
          <w:rFonts w:cs="Times New Roman"/>
          <w:color w:val="000000"/>
          <w:sz w:val="28"/>
          <w:szCs w:val="28"/>
        </w:rPr>
        <w:t>Документы,   подтверждающие  факт</w:t>
      </w:r>
      <w:proofErr w:type="gramEnd"/>
      <w:r w:rsidRPr="008048D5">
        <w:rPr>
          <w:rFonts w:cs="Times New Roman"/>
          <w:color w:val="000000"/>
          <w:sz w:val="28"/>
          <w:szCs w:val="28"/>
        </w:rPr>
        <w:t xml:space="preserve">  </w:t>
      </w:r>
      <w:proofErr w:type="gramStart"/>
      <w:r w:rsidRPr="008048D5">
        <w:rPr>
          <w:rFonts w:cs="Times New Roman"/>
          <w:color w:val="000000"/>
          <w:sz w:val="28"/>
          <w:szCs w:val="28"/>
        </w:rPr>
        <w:t>и  обстоятельства</w:t>
      </w:r>
      <w:proofErr w:type="gramEnd"/>
      <w:r w:rsidRPr="008048D5">
        <w:rPr>
          <w:rFonts w:cs="Times New Roman"/>
          <w:color w:val="000000"/>
          <w:sz w:val="28"/>
          <w:szCs w:val="28"/>
        </w:rPr>
        <w:t xml:space="preserve">  совершенного</w:t>
      </w:r>
    </w:p>
    <w:p w14:paraId="47EAD7D7" w14:textId="77777777" w:rsidR="008048D5" w:rsidRPr="008048D5" w:rsidRDefault="008048D5" w:rsidP="008048D5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8048D5">
        <w:rPr>
          <w:rFonts w:cs="Times New Roman"/>
          <w:color w:val="000000"/>
          <w:sz w:val="28"/>
          <w:szCs w:val="28"/>
        </w:rPr>
        <w:t>преступления.</w:t>
      </w:r>
    </w:p>
    <w:p w14:paraId="0F479BF1" w14:textId="66F638CC" w:rsidR="00EF134F" w:rsidRPr="00730D65" w:rsidRDefault="008048D5" w:rsidP="003F39B6">
      <w:pPr>
        <w:pStyle w:val="a0"/>
        <w:spacing w:after="0" w:line="200" w:lineRule="atLeast"/>
        <w:ind w:firstLine="708"/>
        <w:jc w:val="both"/>
        <w:rPr>
          <w:rFonts w:cs="Times New Roman"/>
          <w:color w:val="000000"/>
          <w:sz w:val="28"/>
          <w:szCs w:val="28"/>
        </w:rPr>
      </w:pPr>
      <w:r w:rsidRPr="008048D5">
        <w:rPr>
          <w:rFonts w:cs="Times New Roman"/>
          <w:color w:val="000000"/>
          <w:sz w:val="28"/>
          <w:szCs w:val="28"/>
        </w:rPr>
        <w:t xml:space="preserve">    </w:t>
      </w:r>
      <w:r w:rsidR="003F39B6">
        <w:rPr>
          <w:rFonts w:cs="Times New Roman"/>
          <w:color w:val="000000"/>
          <w:sz w:val="28"/>
          <w:szCs w:val="28"/>
        </w:rPr>
        <w:t>3</w:t>
      </w:r>
      <w:r w:rsidRPr="008048D5">
        <w:rPr>
          <w:rFonts w:cs="Times New Roman"/>
          <w:color w:val="000000"/>
          <w:sz w:val="28"/>
          <w:szCs w:val="28"/>
        </w:rPr>
        <w:t>.  Иные документы, подтверждающие обстоятельства, на которых заявитель</w:t>
      </w:r>
      <w:r w:rsidR="003F39B6">
        <w:rPr>
          <w:rFonts w:cs="Times New Roman"/>
          <w:color w:val="000000"/>
          <w:sz w:val="28"/>
          <w:szCs w:val="28"/>
        </w:rPr>
        <w:t xml:space="preserve"> </w:t>
      </w:r>
      <w:r w:rsidRPr="008048D5">
        <w:rPr>
          <w:rFonts w:cs="Times New Roman"/>
          <w:color w:val="000000"/>
          <w:sz w:val="28"/>
          <w:szCs w:val="28"/>
        </w:rPr>
        <w:t>основывает свои требования</w:t>
      </w:r>
    </w:p>
    <w:p w14:paraId="493612FD" w14:textId="77777777" w:rsidR="00EF134F" w:rsidRPr="00730D65" w:rsidRDefault="00EF134F" w:rsidP="00EF134F">
      <w:pPr>
        <w:pStyle w:val="a0"/>
        <w:spacing w:after="0" w:line="200" w:lineRule="atLeast"/>
        <w:jc w:val="both"/>
        <w:rPr>
          <w:rFonts w:cs="Times New Roman"/>
          <w:color w:val="000000"/>
          <w:sz w:val="28"/>
          <w:szCs w:val="28"/>
        </w:rPr>
      </w:pPr>
    </w:p>
    <w:p w14:paraId="3A8354B8" w14:textId="77777777" w:rsidR="006E62B6" w:rsidRDefault="006E62B6" w:rsidP="00EF134F">
      <w:pPr>
        <w:pStyle w:val="a0"/>
        <w:spacing w:after="0" w:line="200" w:lineRule="atLeast"/>
        <w:jc w:val="both"/>
        <w:rPr>
          <w:rFonts w:cs="Times New Roman"/>
          <w:color w:val="000000"/>
          <w:sz w:val="28"/>
          <w:szCs w:val="28"/>
        </w:rPr>
      </w:pPr>
    </w:p>
    <w:p w14:paraId="55CD3D15" w14:textId="77777777" w:rsidR="003F39B6" w:rsidRPr="003F39B6" w:rsidRDefault="003F39B6" w:rsidP="003F39B6">
      <w:pPr>
        <w:pStyle w:val="a0"/>
        <w:spacing w:after="0" w:line="200" w:lineRule="atLeast"/>
        <w:jc w:val="both"/>
        <w:rPr>
          <w:rFonts w:cs="Times New Roman"/>
          <w:color w:val="000000"/>
          <w:sz w:val="28"/>
          <w:szCs w:val="28"/>
        </w:rPr>
      </w:pPr>
      <w:r w:rsidRPr="003F39B6">
        <w:rPr>
          <w:rFonts w:cs="Times New Roman"/>
          <w:color w:val="000000"/>
          <w:sz w:val="28"/>
          <w:szCs w:val="28"/>
        </w:rPr>
        <w:t>Заявитель (представитель):</w:t>
      </w:r>
    </w:p>
    <w:p w14:paraId="3DAD3701" w14:textId="77777777" w:rsidR="003F39B6" w:rsidRPr="003F39B6" w:rsidRDefault="003F39B6" w:rsidP="003F39B6">
      <w:pPr>
        <w:pStyle w:val="a0"/>
        <w:spacing w:after="0" w:line="200" w:lineRule="atLeast"/>
        <w:jc w:val="both"/>
        <w:rPr>
          <w:rFonts w:cs="Times New Roman"/>
          <w:color w:val="000000"/>
          <w:sz w:val="28"/>
          <w:szCs w:val="28"/>
        </w:rPr>
      </w:pPr>
      <w:r w:rsidRPr="003F39B6">
        <w:rPr>
          <w:rFonts w:cs="Times New Roman"/>
          <w:color w:val="000000"/>
          <w:sz w:val="28"/>
          <w:szCs w:val="28"/>
        </w:rPr>
        <w:t xml:space="preserve">    ________________/________________</w:t>
      </w:r>
    </w:p>
    <w:p w14:paraId="3923FC2D" w14:textId="77777777" w:rsidR="003F39B6" w:rsidRPr="003F39B6" w:rsidRDefault="003F39B6" w:rsidP="003F39B6">
      <w:pPr>
        <w:pStyle w:val="a0"/>
        <w:spacing w:after="0" w:line="200" w:lineRule="atLeast"/>
        <w:jc w:val="both"/>
        <w:rPr>
          <w:rFonts w:cs="Times New Roman"/>
          <w:color w:val="000000"/>
          <w:sz w:val="28"/>
          <w:szCs w:val="28"/>
        </w:rPr>
      </w:pPr>
      <w:r w:rsidRPr="003F39B6">
        <w:rPr>
          <w:rFonts w:cs="Times New Roman"/>
          <w:color w:val="000000"/>
          <w:sz w:val="28"/>
          <w:szCs w:val="28"/>
        </w:rPr>
        <w:t xml:space="preserve">       (</w:t>
      </w:r>
      <w:proofErr w:type="gramStart"/>
      <w:r w:rsidRPr="003F39B6">
        <w:rPr>
          <w:rFonts w:cs="Times New Roman"/>
          <w:color w:val="000000"/>
          <w:sz w:val="28"/>
          <w:szCs w:val="28"/>
        </w:rPr>
        <w:t xml:space="preserve">подпись)   </w:t>
      </w:r>
      <w:proofErr w:type="gramEnd"/>
      <w:r w:rsidRPr="003F39B6">
        <w:rPr>
          <w:rFonts w:cs="Times New Roman"/>
          <w:color w:val="000000"/>
          <w:sz w:val="28"/>
          <w:szCs w:val="28"/>
        </w:rPr>
        <w:t xml:space="preserve">  </w:t>
      </w:r>
      <w:proofErr w:type="gramStart"/>
      <w:r w:rsidRPr="003F39B6">
        <w:rPr>
          <w:rFonts w:cs="Times New Roman"/>
          <w:color w:val="000000"/>
          <w:sz w:val="28"/>
          <w:szCs w:val="28"/>
        </w:rPr>
        <w:t xml:space="preserve">   (</w:t>
      </w:r>
      <w:proofErr w:type="gramEnd"/>
      <w:r w:rsidRPr="003F39B6">
        <w:rPr>
          <w:rFonts w:cs="Times New Roman"/>
          <w:color w:val="000000"/>
          <w:sz w:val="28"/>
          <w:szCs w:val="28"/>
        </w:rPr>
        <w:t>Ф.И.О.)</w:t>
      </w:r>
    </w:p>
    <w:p w14:paraId="348E29E2" w14:textId="77777777" w:rsidR="003F39B6" w:rsidRPr="003F39B6" w:rsidRDefault="003F39B6" w:rsidP="003F39B6">
      <w:pPr>
        <w:pStyle w:val="a0"/>
        <w:spacing w:after="0" w:line="200" w:lineRule="atLeast"/>
        <w:jc w:val="both"/>
        <w:rPr>
          <w:rFonts w:cs="Times New Roman"/>
          <w:color w:val="000000"/>
          <w:sz w:val="28"/>
          <w:szCs w:val="28"/>
        </w:rPr>
      </w:pPr>
    </w:p>
    <w:p w14:paraId="0927D076" w14:textId="4CE98D48" w:rsidR="0089699C" w:rsidRPr="00730D65" w:rsidRDefault="003F39B6" w:rsidP="003F39B6">
      <w:pPr>
        <w:pStyle w:val="a0"/>
        <w:spacing w:after="0" w:line="200" w:lineRule="atLeast"/>
        <w:jc w:val="both"/>
        <w:rPr>
          <w:sz w:val="28"/>
          <w:szCs w:val="28"/>
        </w:rPr>
      </w:pPr>
      <w:r w:rsidRPr="003F39B6">
        <w:rPr>
          <w:rFonts w:cs="Times New Roman"/>
          <w:color w:val="000000"/>
          <w:sz w:val="28"/>
          <w:szCs w:val="28"/>
        </w:rPr>
        <w:t>реквизиты документа, удостоверяющего личность</w:t>
      </w:r>
    </w:p>
    <w:sectPr w:rsidR="0089699C" w:rsidRPr="00730D65" w:rsidSect="009F2109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8B47075"/>
    <w:multiLevelType w:val="hybridMultilevel"/>
    <w:tmpl w:val="DF7EAA60"/>
    <w:lvl w:ilvl="0" w:tplc="345064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B57EBD"/>
    <w:multiLevelType w:val="hybridMultilevel"/>
    <w:tmpl w:val="E0AE1BA0"/>
    <w:lvl w:ilvl="0" w:tplc="D148699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 w16cid:durableId="615619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456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5691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3197097">
    <w:abstractNumId w:val="3"/>
  </w:num>
  <w:num w:numId="5" w16cid:durableId="1416829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4F"/>
    <w:rsid w:val="00154027"/>
    <w:rsid w:val="00160379"/>
    <w:rsid w:val="001823A3"/>
    <w:rsid w:val="0039216F"/>
    <w:rsid w:val="003D6FF1"/>
    <w:rsid w:val="003F39B6"/>
    <w:rsid w:val="004251AD"/>
    <w:rsid w:val="004546E6"/>
    <w:rsid w:val="00476B7D"/>
    <w:rsid w:val="00492548"/>
    <w:rsid w:val="004A22BA"/>
    <w:rsid w:val="00521EFB"/>
    <w:rsid w:val="0058404A"/>
    <w:rsid w:val="006E62B6"/>
    <w:rsid w:val="00730D65"/>
    <w:rsid w:val="007A4D49"/>
    <w:rsid w:val="007E76C4"/>
    <w:rsid w:val="008048D5"/>
    <w:rsid w:val="008533DA"/>
    <w:rsid w:val="0089699C"/>
    <w:rsid w:val="009F0663"/>
    <w:rsid w:val="009F2109"/>
    <w:rsid w:val="00A123C6"/>
    <w:rsid w:val="00B13001"/>
    <w:rsid w:val="00CC384D"/>
    <w:rsid w:val="00D93840"/>
    <w:rsid w:val="00DD4743"/>
    <w:rsid w:val="00E500D7"/>
    <w:rsid w:val="00E77A8E"/>
    <w:rsid w:val="00EC76D6"/>
    <w:rsid w:val="00EF134F"/>
    <w:rsid w:val="00F00397"/>
    <w:rsid w:val="00F2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3E0D"/>
  <w15:chartTrackingRefBased/>
  <w15:docId w15:val="{AD88CEE0-CC38-45B1-A236-C05C12CD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semiHidden/>
    <w:unhideWhenUsed/>
    <w:qFormat/>
    <w:rsid w:val="00EF134F"/>
    <w:pPr>
      <w:keepNext/>
      <w:widowControl w:val="0"/>
      <w:numPr>
        <w:ilvl w:val="1"/>
        <w:numId w:val="2"/>
      </w:numPr>
      <w:suppressAutoHyphens/>
      <w:spacing w:before="240" w:after="120" w:line="240" w:lineRule="auto"/>
      <w:outlineLvl w:val="1"/>
    </w:pPr>
    <w:rPr>
      <w:rFonts w:ascii="Times New Roman" w:eastAsia="SimSun" w:hAnsi="Times New Roman" w:cs="Mangal"/>
      <w:b/>
      <w:bCs/>
      <w:sz w:val="36"/>
      <w:szCs w:val="36"/>
      <w:lang w:eastAsia="hi-IN" w:bidi="hi-IN"/>
      <w14:ligatures w14:val="none"/>
    </w:rPr>
  </w:style>
  <w:style w:type="paragraph" w:styleId="3">
    <w:name w:val="heading 3"/>
    <w:basedOn w:val="a"/>
    <w:next w:val="a0"/>
    <w:link w:val="30"/>
    <w:unhideWhenUsed/>
    <w:qFormat/>
    <w:rsid w:val="00EF134F"/>
    <w:pPr>
      <w:keepNext/>
      <w:widowControl w:val="0"/>
      <w:numPr>
        <w:ilvl w:val="2"/>
        <w:numId w:val="2"/>
      </w:numPr>
      <w:suppressAutoHyphens/>
      <w:spacing w:before="240" w:after="120" w:line="240" w:lineRule="auto"/>
      <w:outlineLvl w:val="2"/>
    </w:pPr>
    <w:rPr>
      <w:rFonts w:ascii="Times New Roman" w:eastAsia="SimSun" w:hAnsi="Times New Roman" w:cs="Mangal"/>
      <w:b/>
      <w:bCs/>
      <w:sz w:val="28"/>
      <w:szCs w:val="28"/>
      <w:lang w:eastAsia="hi-IN" w:bidi="hi-IN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EF134F"/>
    <w:rPr>
      <w:rFonts w:ascii="Times New Roman" w:eastAsia="SimSun" w:hAnsi="Times New Roman" w:cs="Mangal"/>
      <w:b/>
      <w:bCs/>
      <w:sz w:val="36"/>
      <w:szCs w:val="36"/>
      <w:lang w:eastAsia="hi-IN" w:bidi="hi-IN"/>
      <w14:ligatures w14:val="none"/>
    </w:rPr>
  </w:style>
  <w:style w:type="character" w:customStyle="1" w:styleId="30">
    <w:name w:val="Заголовок 3 Знак"/>
    <w:basedOn w:val="a1"/>
    <w:link w:val="3"/>
    <w:rsid w:val="00EF134F"/>
    <w:rPr>
      <w:rFonts w:ascii="Times New Roman" w:eastAsia="SimSun" w:hAnsi="Times New Roman" w:cs="Mangal"/>
      <w:b/>
      <w:bCs/>
      <w:sz w:val="28"/>
      <w:szCs w:val="28"/>
      <w:lang w:eastAsia="hi-IN" w:bidi="hi-IN"/>
      <w14:ligatures w14:val="none"/>
    </w:rPr>
  </w:style>
  <w:style w:type="paragraph" w:styleId="a0">
    <w:name w:val="Body Text"/>
    <w:basedOn w:val="a"/>
    <w:link w:val="a4"/>
    <w:unhideWhenUsed/>
    <w:rsid w:val="00EF134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sz w:val="24"/>
      <w:szCs w:val="24"/>
      <w:lang w:eastAsia="hi-IN" w:bidi="hi-IN"/>
      <w14:ligatures w14:val="none"/>
    </w:rPr>
  </w:style>
  <w:style w:type="character" w:customStyle="1" w:styleId="a4">
    <w:name w:val="Основной текст Знак"/>
    <w:basedOn w:val="a1"/>
    <w:link w:val="a0"/>
    <w:rsid w:val="00EF134F"/>
    <w:rPr>
      <w:rFonts w:ascii="Times New Roman" w:eastAsia="SimSun" w:hAnsi="Times New Roman" w:cs="Mangal"/>
      <w:sz w:val="24"/>
      <w:szCs w:val="24"/>
      <w:lang w:eastAsia="hi-IN" w:bidi="hi-IN"/>
      <w14:ligatures w14:val="none"/>
    </w:rPr>
  </w:style>
  <w:style w:type="character" w:styleId="a5">
    <w:name w:val="Strong"/>
    <w:basedOn w:val="a1"/>
    <w:qFormat/>
    <w:rsid w:val="00EF13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Старостин</dc:creator>
  <cp:keywords/>
  <dc:description/>
  <cp:lastModifiedBy>Николай Старостин</cp:lastModifiedBy>
  <cp:revision>2</cp:revision>
  <dcterms:created xsi:type="dcterms:W3CDTF">2025-08-08T10:51:00Z</dcterms:created>
  <dcterms:modified xsi:type="dcterms:W3CDTF">2025-08-08T10:51:00Z</dcterms:modified>
</cp:coreProperties>
</file>